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C2697B">
      <w:pPr>
        <w:pStyle w:val="a7"/>
        <w:pageBreakBefore/>
        <w:jc w:val="center"/>
        <w:rPr>
          <w:rFonts w:ascii="標楷體" w:hAnsi="標楷體"/>
          <w:szCs w:val="24"/>
          <w:u w:val="single"/>
        </w:rPr>
      </w:pPr>
      <w:bookmarkStart w:id="0" w:name="_GoBack"/>
      <w:bookmarkEnd w:id="0"/>
      <w:r>
        <w:rPr>
          <w:noProof/>
        </w:rPr>
        <mc:AlternateContent>
          <mc:Choice Requires="wps">
            <w:drawing>
              <wp:anchor distT="0" distB="0" distL="0" distR="0" simplePos="0" relativeHeight="251657728" behindDoc="0" locked="0" layoutInCell="1" allowOverlap="1">
                <wp:simplePos x="0" y="0"/>
                <wp:positionH relativeFrom="column">
                  <wp:posOffset>5285105</wp:posOffset>
                </wp:positionH>
                <wp:positionV relativeFrom="paragraph">
                  <wp:posOffset>-224155</wp:posOffset>
                </wp:positionV>
                <wp:extent cx="653415" cy="333375"/>
                <wp:effectExtent l="6350" t="5715" r="6985" b="133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 cy="333375"/>
                        </a:xfrm>
                        <a:prstGeom prst="rect">
                          <a:avLst/>
                        </a:prstGeom>
                        <a:solidFill>
                          <a:srgbClr val="FFFFFF"/>
                        </a:solidFill>
                        <a:ln w="9525" cmpd="sng">
                          <a:solidFill>
                            <a:srgbClr val="000000"/>
                          </a:solidFill>
                          <a:prstDash val="solid"/>
                          <a:miter lim="800000"/>
                          <a:headEnd/>
                          <a:tailEnd/>
                        </a:ln>
                      </wps:spPr>
                      <wps:txbx>
                        <w:txbxContent>
                          <w:p w:rsidR="00000000" w:rsidRDefault="007E67A1">
                            <w:pPr>
                              <w:pStyle w:val="a7"/>
                              <w:jc w:val="center"/>
                            </w:pPr>
                            <w:r>
                              <w:rPr>
                                <w:rFonts w:ascii="標楷體" w:hAnsi="標楷體"/>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6.15pt;margin-top:-17.65pt;width:51.45pt;height:26.2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">
                <v:textbox>
                  <w:txbxContent>
                    <w:p w:rsidR="00000000" w:rsidRDefault="007E67A1">
                      <w:pPr>
                        <w:pStyle w:val="a7"/>
                        <w:jc w:val="center"/>
                      </w:pPr>
                      <w:r>
                        <w:rPr>
                          <w:rFonts w:ascii="標楷體" w:hAnsi="標楷體"/>
                        </w:rPr>
                        <w:t>附件二</w:t>
                      </w:r>
                    </w:p>
                  </w:txbxContent>
                </v:textbox>
              </v:shape>
            </w:pict>
          </mc:Fallback>
        </mc:AlternateContent>
      </w:r>
      <w:r w:rsidR="007E67A1">
        <w:cr/>
      </w:r>
      <w:r w:rsidR="007E67A1">
        <w:rPr>
          <w:rFonts w:ascii="標楷體" w:hAnsi="標楷體"/>
          <w:szCs w:val="24"/>
          <w:u w:val="single"/>
        </w:rPr>
        <w:t>著作財產權授權同意書</w:t>
      </w:r>
    </w:p>
    <w:p w:rsidR="00000000" w:rsidRDefault="007E67A1">
      <w:pPr>
        <w:pStyle w:val="a7"/>
      </w:pPr>
      <w:r>
        <w:rPr>
          <w:rStyle w:val="a3"/>
          <w:sz w:val="28"/>
          <w:szCs w:val="28"/>
          <w:u w:val="single"/>
        </w:rPr>
        <w:t xml:space="preserve">   </w:t>
      </w:r>
      <w:r>
        <w:rPr>
          <w:rStyle w:val="a3"/>
          <w:u w:val="single"/>
        </w:rPr>
        <w:t xml:space="preserve">         </w:t>
      </w:r>
      <w:r>
        <w:t>（以下簡稱甲方），茲同意授權</w:t>
      </w:r>
      <w:r>
        <w:rPr>
          <w:rStyle w:val="a3"/>
          <w:u w:val="single"/>
        </w:rPr>
        <w:t xml:space="preserve">  </w:t>
      </w:r>
      <w:r>
        <w:rPr>
          <w:rStyle w:val="a3"/>
          <w:u w:val="single"/>
        </w:rPr>
        <w:t>國立屏東大學</w:t>
      </w:r>
      <w:r>
        <w:rPr>
          <w:rStyle w:val="a3"/>
          <w:u w:val="single"/>
        </w:rPr>
        <w:t xml:space="preserve">  </w:t>
      </w:r>
      <w:r>
        <w:t>（以下簡稱乙方）使用本人參加</w:t>
      </w:r>
      <w:r>
        <w:t>111</w:t>
      </w:r>
      <w:r>
        <w:t>年</w:t>
      </w:r>
      <w:r>
        <w:t>11</w:t>
      </w:r>
      <w:r>
        <w:t>月</w:t>
      </w:r>
      <w:r>
        <w:t>11</w:t>
      </w:r>
      <w:r>
        <w:t>日「南區大專校院校務研究推動策略聯盟成果展暨研討會」研討會資料與照片：</w:t>
      </w:r>
    </w:p>
    <w:p w:rsidR="00000000" w:rsidRDefault="007E67A1">
      <w:pPr>
        <w:pStyle w:val="a7"/>
      </w:pPr>
    </w:p>
    <w:p w:rsidR="00000000" w:rsidRDefault="007E67A1">
      <w:pPr>
        <w:pStyle w:val="a7"/>
      </w:pPr>
      <w:r>
        <w:t>本人同意並擔保以下條款：</w:t>
      </w:r>
    </w:p>
    <w:p w:rsidR="00000000" w:rsidRDefault="007E67A1">
      <w:pPr>
        <w:pStyle w:val="a7"/>
      </w:pPr>
    </w:p>
    <w:p w:rsidR="00000000" w:rsidRDefault="007E67A1">
      <w:pPr>
        <w:pStyle w:val="a8"/>
        <w:numPr>
          <w:ilvl w:val="0"/>
          <w:numId w:val="1"/>
        </w:numPr>
        <w:ind w:firstLine="0"/>
      </w:pPr>
      <w:r>
        <w:rPr>
          <w:szCs w:val="24"/>
        </w:rPr>
        <w:t>甲方同意授權乙方使用權，但乙方並不得將其使用於商業行為之用途上，如用於商業行為之用途時，需經甲方同意方可使用。授權範圍依據第</w:t>
      </w:r>
      <w:r>
        <w:rPr>
          <w:szCs w:val="24"/>
        </w:rPr>
        <w:t>3</w:t>
      </w:r>
      <w:r>
        <w:rPr>
          <w:szCs w:val="24"/>
        </w:rPr>
        <w:t>點「授權內容」所勾選的項目為之。</w:t>
      </w:r>
    </w:p>
    <w:p w:rsidR="00000000" w:rsidRDefault="007E67A1">
      <w:pPr>
        <w:pStyle w:val="a8"/>
        <w:numPr>
          <w:ilvl w:val="0"/>
          <w:numId w:val="1"/>
        </w:numPr>
        <w:ind w:firstLine="0"/>
      </w:pPr>
      <w:r>
        <w:rPr>
          <w:szCs w:val="24"/>
        </w:rPr>
        <w:t>甲方聲明並擔保其授權利用之著作，並無侵害他人智慧財產權、隱私權或其他權利之情事。如有侵害他人權利之情事者，</w:t>
      </w:r>
      <w:r>
        <w:rPr>
          <w:szCs w:val="24"/>
        </w:rPr>
        <w:t>悉由甲方自負法律上責任。</w:t>
      </w:r>
    </w:p>
    <w:p w:rsidR="00000000" w:rsidRDefault="007E67A1">
      <w:pPr>
        <w:pStyle w:val="a8"/>
        <w:numPr>
          <w:ilvl w:val="0"/>
          <w:numId w:val="1"/>
        </w:numPr>
        <w:ind w:firstLine="0"/>
      </w:pPr>
      <w:r>
        <w:rPr>
          <w:szCs w:val="24"/>
        </w:rPr>
        <w:t>授權內容</w:t>
      </w:r>
    </w:p>
    <w:tbl>
      <w:tblPr>
        <w:tblW w:w="0" w:type="auto"/>
        <w:tblInd w:w="588" w:type="dxa"/>
        <w:tblLayout w:type="fixed"/>
        <w:tblLook w:val="0000" w:firstRow="0" w:lastRow="0" w:firstColumn="0" w:lastColumn="0" w:noHBand="0" w:noVBand="0"/>
      </w:tblPr>
      <w:tblGrid>
        <w:gridCol w:w="5899"/>
        <w:gridCol w:w="2268"/>
      </w:tblGrid>
      <w:tr w:rsidR="00000000">
        <w:trPr>
          <w:trHeight w:val="340"/>
        </w:trPr>
        <w:tc>
          <w:tcPr>
            <w:tcW w:w="5899" w:type="dxa"/>
            <w:shd w:val="clear" w:color="auto" w:fill="auto"/>
          </w:tcPr>
          <w:p w:rsidR="00000000" w:rsidRDefault="007E67A1">
            <w:pPr>
              <w:pStyle w:val="a8"/>
              <w:numPr>
                <w:ilvl w:val="0"/>
                <w:numId w:val="2"/>
              </w:numPr>
              <w:ind w:left="482" w:hanging="482"/>
            </w:pPr>
            <w:r>
              <w:rPr>
                <w:szCs w:val="24"/>
              </w:rPr>
              <w:t>乙方將演講之簡報書面資料、補充資料進行彙整及印製書面講義予活動所有參與人員。</w:t>
            </w:r>
          </w:p>
        </w:tc>
        <w:tc>
          <w:tcPr>
            <w:tcW w:w="2268" w:type="dxa"/>
            <w:shd w:val="clear" w:color="auto" w:fill="auto"/>
            <w:vAlign w:val="center"/>
          </w:tcPr>
          <w:p w:rsidR="00000000" w:rsidRDefault="007E67A1">
            <w:pPr>
              <w:pStyle w:val="a7"/>
              <w:jc w:val="center"/>
            </w:pPr>
            <w:r>
              <w:rPr>
                <w:rStyle w:val="a3"/>
                <w:rFonts w:ascii="MS Gothic" w:eastAsia="MS Gothic" w:hAnsi="MS Gothic"/>
                <w:szCs w:val="24"/>
              </w:rPr>
              <w:t>☐</w:t>
            </w:r>
            <w:r>
              <w:rPr>
                <w:rStyle w:val="a3"/>
                <w:szCs w:val="24"/>
              </w:rPr>
              <w:t xml:space="preserve">同意　</w:t>
            </w:r>
            <w:r>
              <w:rPr>
                <w:rStyle w:val="a3"/>
                <w:rFonts w:ascii="MS Gothic" w:eastAsia="MS Gothic" w:hAnsi="MS Gothic"/>
                <w:szCs w:val="24"/>
              </w:rPr>
              <w:t>☐</w:t>
            </w:r>
            <w:r>
              <w:rPr>
                <w:rStyle w:val="a3"/>
                <w:szCs w:val="24"/>
              </w:rPr>
              <w:t>不同意</w:t>
            </w:r>
          </w:p>
        </w:tc>
      </w:tr>
      <w:tr w:rsidR="00000000">
        <w:trPr>
          <w:trHeight w:val="340"/>
        </w:trPr>
        <w:tc>
          <w:tcPr>
            <w:tcW w:w="5899" w:type="dxa"/>
            <w:shd w:val="clear" w:color="auto" w:fill="auto"/>
          </w:tcPr>
          <w:p w:rsidR="00000000" w:rsidRDefault="007E67A1">
            <w:pPr>
              <w:pStyle w:val="a8"/>
              <w:numPr>
                <w:ilvl w:val="0"/>
                <w:numId w:val="2"/>
              </w:numPr>
              <w:ind w:left="482" w:hanging="482"/>
            </w:pPr>
            <w:r>
              <w:rPr>
                <w:szCs w:val="24"/>
              </w:rPr>
              <w:t>乙方將演講之簡報書面資料、補充資料放置於乙方專屬網頁公開閱覽。</w:t>
            </w:r>
          </w:p>
        </w:tc>
        <w:tc>
          <w:tcPr>
            <w:tcW w:w="2268" w:type="dxa"/>
            <w:shd w:val="clear" w:color="auto" w:fill="auto"/>
            <w:vAlign w:val="center"/>
          </w:tcPr>
          <w:p w:rsidR="00000000" w:rsidRDefault="007E67A1">
            <w:pPr>
              <w:pStyle w:val="a7"/>
              <w:jc w:val="center"/>
            </w:pPr>
            <w:r>
              <w:rPr>
                <w:rStyle w:val="a3"/>
                <w:rFonts w:ascii="MS Gothic" w:eastAsia="MS Gothic" w:hAnsi="MS Gothic"/>
                <w:szCs w:val="24"/>
              </w:rPr>
              <w:t>☐</w:t>
            </w:r>
            <w:r>
              <w:rPr>
                <w:rStyle w:val="a3"/>
                <w:szCs w:val="24"/>
              </w:rPr>
              <w:t xml:space="preserve">同意　</w:t>
            </w:r>
            <w:r>
              <w:rPr>
                <w:rStyle w:val="a3"/>
                <w:rFonts w:ascii="MS Gothic" w:eastAsia="MS Gothic" w:hAnsi="MS Gothic"/>
                <w:szCs w:val="24"/>
              </w:rPr>
              <w:t>☐</w:t>
            </w:r>
            <w:r>
              <w:rPr>
                <w:rStyle w:val="a3"/>
                <w:szCs w:val="24"/>
              </w:rPr>
              <w:t>不同意</w:t>
            </w:r>
          </w:p>
        </w:tc>
      </w:tr>
      <w:tr w:rsidR="00000000">
        <w:trPr>
          <w:trHeight w:val="340"/>
        </w:trPr>
        <w:tc>
          <w:tcPr>
            <w:tcW w:w="5899" w:type="dxa"/>
            <w:shd w:val="clear" w:color="auto" w:fill="auto"/>
          </w:tcPr>
          <w:p w:rsidR="00000000" w:rsidRDefault="007E67A1">
            <w:pPr>
              <w:pStyle w:val="a8"/>
              <w:numPr>
                <w:ilvl w:val="0"/>
                <w:numId w:val="2"/>
              </w:numPr>
              <w:ind w:firstLine="0"/>
            </w:pPr>
            <w:r>
              <w:rPr>
                <w:szCs w:val="24"/>
              </w:rPr>
              <w:t>乙方於演講時以電子數位化進行影音儲存。</w:t>
            </w:r>
          </w:p>
        </w:tc>
        <w:tc>
          <w:tcPr>
            <w:tcW w:w="2268" w:type="dxa"/>
            <w:shd w:val="clear" w:color="auto" w:fill="auto"/>
            <w:vAlign w:val="center"/>
          </w:tcPr>
          <w:p w:rsidR="00000000" w:rsidRDefault="007E67A1">
            <w:pPr>
              <w:pStyle w:val="a7"/>
              <w:jc w:val="center"/>
            </w:pPr>
            <w:r>
              <w:rPr>
                <w:rStyle w:val="a3"/>
                <w:rFonts w:ascii="MS Gothic" w:eastAsia="MS Gothic" w:hAnsi="MS Gothic"/>
                <w:szCs w:val="24"/>
              </w:rPr>
              <w:t>☐</w:t>
            </w:r>
            <w:r>
              <w:rPr>
                <w:rStyle w:val="a3"/>
                <w:szCs w:val="24"/>
              </w:rPr>
              <w:t xml:space="preserve">同意　</w:t>
            </w:r>
            <w:r>
              <w:rPr>
                <w:rStyle w:val="a3"/>
                <w:rFonts w:ascii="MS Gothic" w:eastAsia="MS Gothic" w:hAnsi="MS Gothic"/>
                <w:szCs w:val="24"/>
              </w:rPr>
              <w:t>☐</w:t>
            </w:r>
            <w:r>
              <w:rPr>
                <w:rStyle w:val="a3"/>
                <w:szCs w:val="24"/>
              </w:rPr>
              <w:t>不同意</w:t>
            </w:r>
          </w:p>
        </w:tc>
      </w:tr>
      <w:tr w:rsidR="00000000">
        <w:trPr>
          <w:trHeight w:val="340"/>
        </w:trPr>
        <w:tc>
          <w:tcPr>
            <w:tcW w:w="5899" w:type="dxa"/>
            <w:shd w:val="clear" w:color="auto" w:fill="auto"/>
          </w:tcPr>
          <w:p w:rsidR="00000000" w:rsidRDefault="007E67A1">
            <w:pPr>
              <w:pStyle w:val="a8"/>
              <w:numPr>
                <w:ilvl w:val="0"/>
                <w:numId w:val="2"/>
              </w:numPr>
              <w:ind w:firstLine="0"/>
            </w:pPr>
            <w:r>
              <w:rPr>
                <w:szCs w:val="24"/>
              </w:rPr>
              <w:t>乙方將前述之影音檔案放置於乙方專屬網頁公開閱覽。</w:t>
            </w:r>
          </w:p>
        </w:tc>
        <w:tc>
          <w:tcPr>
            <w:tcW w:w="2268" w:type="dxa"/>
            <w:shd w:val="clear" w:color="auto" w:fill="auto"/>
            <w:vAlign w:val="center"/>
          </w:tcPr>
          <w:p w:rsidR="00000000" w:rsidRDefault="007E67A1">
            <w:pPr>
              <w:pStyle w:val="a7"/>
              <w:jc w:val="center"/>
            </w:pPr>
            <w:r>
              <w:rPr>
                <w:rStyle w:val="a3"/>
                <w:rFonts w:ascii="MS Gothic" w:eastAsia="MS Gothic" w:hAnsi="MS Gothic"/>
                <w:szCs w:val="24"/>
              </w:rPr>
              <w:t>☐</w:t>
            </w:r>
            <w:r>
              <w:rPr>
                <w:rStyle w:val="a3"/>
                <w:szCs w:val="24"/>
              </w:rPr>
              <w:t xml:space="preserve">同意　</w:t>
            </w:r>
            <w:r>
              <w:rPr>
                <w:rStyle w:val="a3"/>
                <w:rFonts w:ascii="MS Gothic" w:eastAsia="MS Gothic" w:hAnsi="MS Gothic"/>
                <w:szCs w:val="24"/>
              </w:rPr>
              <w:t>☐</w:t>
            </w:r>
            <w:r>
              <w:rPr>
                <w:rStyle w:val="a3"/>
                <w:szCs w:val="24"/>
              </w:rPr>
              <w:t>不同意</w:t>
            </w:r>
          </w:p>
        </w:tc>
      </w:tr>
      <w:tr w:rsidR="00000000">
        <w:trPr>
          <w:trHeight w:val="340"/>
        </w:trPr>
        <w:tc>
          <w:tcPr>
            <w:tcW w:w="5899" w:type="dxa"/>
            <w:shd w:val="clear" w:color="auto" w:fill="auto"/>
          </w:tcPr>
          <w:p w:rsidR="00000000" w:rsidRDefault="007E67A1">
            <w:pPr>
              <w:pStyle w:val="a8"/>
              <w:numPr>
                <w:ilvl w:val="0"/>
                <w:numId w:val="2"/>
              </w:numPr>
              <w:ind w:firstLine="0"/>
            </w:pPr>
            <w:r>
              <w:rPr>
                <w:szCs w:val="24"/>
              </w:rPr>
              <w:t>乙方將檔案片段編輯後作為公關媒體之素材。</w:t>
            </w:r>
          </w:p>
        </w:tc>
        <w:tc>
          <w:tcPr>
            <w:tcW w:w="2268" w:type="dxa"/>
            <w:shd w:val="clear" w:color="auto" w:fill="auto"/>
            <w:vAlign w:val="center"/>
          </w:tcPr>
          <w:p w:rsidR="00000000" w:rsidRDefault="007E67A1">
            <w:pPr>
              <w:pStyle w:val="a7"/>
              <w:jc w:val="center"/>
            </w:pPr>
            <w:r>
              <w:rPr>
                <w:rStyle w:val="a3"/>
                <w:rFonts w:ascii="MS Gothic" w:eastAsia="MS Gothic" w:hAnsi="MS Gothic"/>
                <w:szCs w:val="24"/>
              </w:rPr>
              <w:t>☐</w:t>
            </w:r>
            <w:r>
              <w:rPr>
                <w:rStyle w:val="a3"/>
                <w:szCs w:val="24"/>
              </w:rPr>
              <w:t xml:space="preserve">同意　</w:t>
            </w:r>
            <w:r>
              <w:rPr>
                <w:rStyle w:val="a3"/>
                <w:rFonts w:ascii="MS Gothic" w:eastAsia="MS Gothic" w:hAnsi="MS Gothic"/>
                <w:szCs w:val="24"/>
              </w:rPr>
              <w:t>☐</w:t>
            </w:r>
            <w:r>
              <w:rPr>
                <w:rStyle w:val="a3"/>
                <w:szCs w:val="24"/>
              </w:rPr>
              <w:t>不同意</w:t>
            </w:r>
          </w:p>
        </w:tc>
      </w:tr>
    </w:tbl>
    <w:p w:rsidR="00000000" w:rsidRDefault="007E67A1">
      <w:pPr>
        <w:pStyle w:val="a8"/>
        <w:numPr>
          <w:ilvl w:val="0"/>
          <w:numId w:val="1"/>
        </w:numPr>
        <w:spacing w:before="108"/>
        <w:ind w:left="482" w:hanging="482"/>
      </w:pPr>
      <w:r>
        <w:rPr>
          <w:szCs w:val="24"/>
        </w:rPr>
        <w:lastRenderedPageBreak/>
        <w:t>以上未載眀事項，若雙方同意進行其他相關產品及服務內容之合作，須另行簽訂合約書，明載雙方權利義務。</w:t>
      </w:r>
    </w:p>
    <w:p w:rsidR="00000000" w:rsidRDefault="007E67A1">
      <w:pPr>
        <w:pStyle w:val="a7"/>
        <w:rPr>
          <w:szCs w:val="24"/>
        </w:rPr>
      </w:pPr>
    </w:p>
    <w:p w:rsidR="00000000" w:rsidRDefault="007E67A1">
      <w:pPr>
        <w:pStyle w:val="a7"/>
        <w:ind w:left="480"/>
      </w:pPr>
      <w:r>
        <w:rPr>
          <w:szCs w:val="24"/>
        </w:rPr>
        <w:t>此</w:t>
      </w:r>
      <w:r>
        <w:rPr>
          <w:szCs w:val="24"/>
        </w:rPr>
        <w:t xml:space="preserve">　　致　　　　　　　　國立屏東大學</w:t>
      </w:r>
    </w:p>
    <w:p w:rsidR="00000000" w:rsidRDefault="007E67A1">
      <w:pPr>
        <w:pStyle w:val="a7"/>
        <w:rPr>
          <w:szCs w:val="24"/>
        </w:rPr>
      </w:pPr>
    </w:p>
    <w:tbl>
      <w:tblPr>
        <w:tblW w:w="0" w:type="auto"/>
        <w:tblInd w:w="588" w:type="dxa"/>
        <w:tblLayout w:type="fixed"/>
        <w:tblLook w:val="0000" w:firstRow="0" w:lastRow="0" w:firstColumn="0" w:lastColumn="0" w:noHBand="0" w:noVBand="0"/>
      </w:tblPr>
      <w:tblGrid>
        <w:gridCol w:w="1783"/>
        <w:gridCol w:w="6526"/>
      </w:tblGrid>
      <w:tr w:rsidR="00000000">
        <w:trPr>
          <w:trHeight w:val="666"/>
        </w:trPr>
        <w:tc>
          <w:tcPr>
            <w:tcW w:w="1783" w:type="dxa"/>
            <w:shd w:val="clear" w:color="auto" w:fill="auto"/>
            <w:vAlign w:val="center"/>
          </w:tcPr>
          <w:p w:rsidR="00000000" w:rsidRDefault="007E67A1">
            <w:pPr>
              <w:pStyle w:val="a7"/>
            </w:pPr>
            <w:r>
              <w:rPr>
                <w:szCs w:val="24"/>
              </w:rPr>
              <w:t>立同意書人：</w:t>
            </w:r>
          </w:p>
        </w:tc>
        <w:tc>
          <w:tcPr>
            <w:tcW w:w="6526" w:type="dxa"/>
            <w:shd w:val="clear" w:color="auto" w:fill="auto"/>
            <w:vAlign w:val="center"/>
          </w:tcPr>
          <w:p w:rsidR="00000000" w:rsidRDefault="007E67A1">
            <w:pPr>
              <w:pStyle w:val="a7"/>
              <w:jc w:val="right"/>
            </w:pPr>
            <w:r>
              <w:rPr>
                <w:szCs w:val="24"/>
              </w:rPr>
              <w:t>【親筆簽名蓋章】</w:t>
            </w:r>
          </w:p>
        </w:tc>
      </w:tr>
      <w:tr w:rsidR="00000000">
        <w:trPr>
          <w:trHeight w:val="576"/>
        </w:trPr>
        <w:tc>
          <w:tcPr>
            <w:tcW w:w="1783" w:type="dxa"/>
            <w:shd w:val="clear" w:color="auto" w:fill="auto"/>
            <w:vAlign w:val="center"/>
          </w:tcPr>
          <w:p w:rsidR="00000000" w:rsidRDefault="007E67A1">
            <w:pPr>
              <w:pStyle w:val="a7"/>
            </w:pPr>
            <w:r>
              <w:rPr>
                <w:szCs w:val="24"/>
              </w:rPr>
              <w:t>身份證字號：</w:t>
            </w:r>
          </w:p>
        </w:tc>
        <w:tc>
          <w:tcPr>
            <w:tcW w:w="6526" w:type="dxa"/>
            <w:shd w:val="clear" w:color="auto" w:fill="auto"/>
            <w:vAlign w:val="center"/>
          </w:tcPr>
          <w:p w:rsidR="00000000" w:rsidRDefault="007E67A1">
            <w:pPr>
              <w:pStyle w:val="a7"/>
              <w:rPr>
                <w:szCs w:val="24"/>
              </w:rPr>
            </w:pPr>
          </w:p>
        </w:tc>
      </w:tr>
      <w:tr w:rsidR="00000000">
        <w:trPr>
          <w:trHeight w:val="556"/>
        </w:trPr>
        <w:tc>
          <w:tcPr>
            <w:tcW w:w="1783" w:type="dxa"/>
            <w:shd w:val="clear" w:color="auto" w:fill="auto"/>
            <w:vAlign w:val="center"/>
          </w:tcPr>
          <w:p w:rsidR="00000000" w:rsidRDefault="007E67A1">
            <w:pPr>
              <w:pStyle w:val="a7"/>
            </w:pPr>
            <w:r>
              <w:rPr>
                <w:szCs w:val="24"/>
              </w:rPr>
              <w:t>連絡電話：</w:t>
            </w:r>
          </w:p>
        </w:tc>
        <w:tc>
          <w:tcPr>
            <w:tcW w:w="6526" w:type="dxa"/>
            <w:shd w:val="clear" w:color="auto" w:fill="auto"/>
            <w:vAlign w:val="center"/>
          </w:tcPr>
          <w:p w:rsidR="00000000" w:rsidRDefault="007E67A1">
            <w:pPr>
              <w:pStyle w:val="a7"/>
              <w:rPr>
                <w:szCs w:val="24"/>
              </w:rPr>
            </w:pPr>
          </w:p>
        </w:tc>
      </w:tr>
      <w:tr w:rsidR="00000000">
        <w:trPr>
          <w:trHeight w:val="706"/>
        </w:trPr>
        <w:tc>
          <w:tcPr>
            <w:tcW w:w="1783" w:type="dxa"/>
            <w:shd w:val="clear" w:color="auto" w:fill="auto"/>
            <w:vAlign w:val="center"/>
          </w:tcPr>
          <w:p w:rsidR="00000000" w:rsidRDefault="007E67A1">
            <w:pPr>
              <w:pStyle w:val="a7"/>
            </w:pPr>
            <w:r>
              <w:rPr>
                <w:szCs w:val="24"/>
              </w:rPr>
              <w:t>地址：</w:t>
            </w:r>
          </w:p>
        </w:tc>
        <w:tc>
          <w:tcPr>
            <w:tcW w:w="6526" w:type="dxa"/>
            <w:shd w:val="clear" w:color="auto" w:fill="auto"/>
            <w:vAlign w:val="center"/>
          </w:tcPr>
          <w:p w:rsidR="00000000" w:rsidRDefault="007E67A1">
            <w:pPr>
              <w:pStyle w:val="a7"/>
              <w:rPr>
                <w:szCs w:val="24"/>
              </w:rPr>
            </w:pPr>
          </w:p>
        </w:tc>
      </w:tr>
    </w:tbl>
    <w:p w:rsidR="00000000" w:rsidRDefault="007E67A1">
      <w:pPr>
        <w:pStyle w:val="a7"/>
      </w:pPr>
    </w:p>
    <w:p w:rsidR="00000000" w:rsidRDefault="007E67A1">
      <w:pPr>
        <w:pStyle w:val="a7"/>
        <w:jc w:val="center"/>
        <w:sectPr w:rsidR="00000000">
          <w:pgSz w:w="11906" w:h="16838"/>
          <w:pgMar w:top="992" w:right="1797" w:bottom="709" w:left="1797" w:header="720" w:footer="720" w:gutter="0"/>
          <w:cols w:space="720"/>
          <w:docGrid w:type="lines" w:linePitch="600" w:charSpace="-28673"/>
        </w:sectPr>
      </w:pPr>
      <w:r>
        <w:rPr>
          <w:sz w:val="32"/>
          <w:szCs w:val="32"/>
        </w:rPr>
        <w:t xml:space="preserve">中　華　民　國　</w:t>
      </w:r>
      <w:r>
        <w:rPr>
          <w:sz w:val="32"/>
          <w:szCs w:val="32"/>
        </w:rPr>
        <w:t>111</w:t>
      </w:r>
      <w:r>
        <w:rPr>
          <w:sz w:val="32"/>
          <w:szCs w:val="32"/>
        </w:rPr>
        <w:t xml:space="preserve">　年　　　　　月　　　　　日</w:t>
      </w:r>
    </w:p>
    <w:p w:rsidR="00000000" w:rsidRDefault="007E67A1">
      <w:pPr>
        <w:pStyle w:val="a7"/>
        <w:pageBreakBefore/>
        <w:spacing w:line="0" w:lineRule="atLeast"/>
        <w:ind w:left="-1" w:right="-482" w:hanging="426"/>
        <w:jc w:val="center"/>
      </w:pPr>
      <w:r>
        <w:rPr>
          <w:b/>
          <w:sz w:val="32"/>
          <w:szCs w:val="32"/>
        </w:rPr>
        <w:lastRenderedPageBreak/>
        <w:t>國立屏東大學研究成果</w:t>
      </w:r>
    </w:p>
    <w:p w:rsidR="00000000" w:rsidRDefault="007E67A1">
      <w:pPr>
        <w:pStyle w:val="a7"/>
        <w:spacing w:line="0" w:lineRule="atLeast"/>
        <w:ind w:left="-1" w:right="-482" w:hanging="426"/>
        <w:jc w:val="center"/>
      </w:pPr>
      <w:r>
        <w:rPr>
          <w:rFonts w:ascii="標楷體" w:hAnsi="標楷體"/>
          <w:b/>
          <w:sz w:val="32"/>
          <w:szCs w:val="32"/>
        </w:rPr>
        <w:t>著作聲明暨著作權授權書</w:t>
      </w:r>
    </w:p>
    <w:p w:rsidR="00000000" w:rsidRDefault="007E67A1">
      <w:pPr>
        <w:pStyle w:val="a7"/>
        <w:spacing w:line="0" w:lineRule="atLeast"/>
        <w:ind w:left="-1" w:right="-482" w:hanging="426"/>
        <w:jc w:val="center"/>
        <w:rPr>
          <w:rFonts w:ascii="標楷體" w:hAnsi="標楷體"/>
          <w:sz w:val="32"/>
          <w:szCs w:val="32"/>
        </w:rPr>
      </w:pPr>
    </w:p>
    <w:p w:rsidR="00000000" w:rsidRDefault="007E67A1">
      <w:pPr>
        <w:pStyle w:val="a7"/>
        <w:snapToGrid w:val="0"/>
        <w:spacing w:line="360" w:lineRule="exact"/>
        <w:ind w:left="-108" w:right="-482" w:hanging="319"/>
      </w:pPr>
      <w:r>
        <w:t>本研究成果</w:t>
      </w:r>
      <w:r>
        <w:rPr>
          <w:rStyle w:val="a3"/>
          <w:rFonts w:ascii="標楷體" w:hAnsi="標楷體"/>
        </w:rPr>
        <w:t>於執行期滿結案後，若經</w:t>
      </w:r>
      <w:r>
        <w:rPr>
          <w:rStyle w:val="a3"/>
          <w:szCs w:val="28"/>
        </w:rPr>
        <w:t>國立屏東大學（以下稱本校）</w:t>
      </w:r>
      <w:r>
        <w:rPr>
          <w:rStyle w:val="a3"/>
          <w:rFonts w:ascii="標楷體" w:hAnsi="標楷體"/>
        </w:rPr>
        <w:t>印製發行</w:t>
      </w:r>
    </w:p>
    <w:p w:rsidR="00000000" w:rsidRDefault="007E67A1">
      <w:pPr>
        <w:pStyle w:val="a7"/>
        <w:snapToGrid w:val="0"/>
        <w:spacing w:line="360" w:lineRule="exact"/>
        <w:ind w:left="-426" w:right="-482" w:hanging="1"/>
      </w:pPr>
      <w:r>
        <w:rPr>
          <w:rStyle w:val="a3"/>
          <w:rFonts w:ascii="標楷體" w:hAnsi="標楷體"/>
        </w:rPr>
        <w:t>著作人：</w:t>
      </w:r>
      <w:r>
        <w:rPr>
          <w:rStyle w:val="a3"/>
          <w:rFonts w:ascii="標楷體" w:hAnsi="標楷體"/>
          <w:u w:val="single"/>
        </w:rPr>
        <w:t xml:space="preserve">                                        </w:t>
      </w:r>
      <w:r>
        <w:rPr>
          <w:rStyle w:val="a3"/>
          <w:rFonts w:ascii="標楷體" w:hAnsi="標楷體"/>
        </w:rPr>
        <w:t xml:space="preserve">  </w:t>
      </w:r>
      <w:r>
        <w:rPr>
          <w:rStyle w:val="a3"/>
          <w:rFonts w:ascii="標楷體" w:hAnsi="標楷體"/>
        </w:rPr>
        <w:t>（以下稱「作者」或「授權人」）</w:t>
      </w:r>
    </w:p>
    <w:p w:rsidR="00000000" w:rsidRDefault="007E67A1">
      <w:pPr>
        <w:pStyle w:val="a7"/>
        <w:snapToGrid w:val="0"/>
        <w:spacing w:line="360" w:lineRule="exact"/>
        <w:ind w:left="-426" w:right="-482" w:hanging="1"/>
      </w:pPr>
      <w:r>
        <w:t>著作</w:t>
      </w:r>
      <w:r>
        <w:rPr>
          <w:rStyle w:val="a3"/>
          <w:rFonts w:ascii="標楷體" w:hAnsi="標楷體"/>
        </w:rPr>
        <w:t>名稱：</w:t>
      </w:r>
      <w:r>
        <w:rPr>
          <w:rStyle w:val="a3"/>
          <w:rFonts w:ascii="標楷體" w:hAnsi="標楷體"/>
          <w:u w:val="single"/>
        </w:rPr>
        <w:t xml:space="preserve">                                         </w:t>
      </w:r>
      <w:r>
        <w:t>（以下稱</w:t>
      </w:r>
      <w:r>
        <w:t>「本研究成果」）</w:t>
      </w:r>
    </w:p>
    <w:p w:rsidR="00000000" w:rsidRDefault="007E67A1">
      <w:pPr>
        <w:pStyle w:val="a7"/>
        <w:widowControl/>
        <w:spacing w:line="360" w:lineRule="exact"/>
        <w:ind w:left="43" w:right="-482" w:hanging="468"/>
      </w:pPr>
      <w:r>
        <w:t>一、本授權書為非專屬及無償授權予本校及與本校合作或經本校授權之組織、單位或機構。授權人（含共同著作人）對本研究成果（即授權著作），仍擁有著作權。惟</w:t>
      </w:r>
      <w:r>
        <w:rPr>
          <w:rStyle w:val="a3"/>
          <w:rFonts w:ascii="標楷體" w:hAnsi="標楷體"/>
        </w:rPr>
        <w:t>授權人基於資源共享、合作互惠、回饋社會及促進學術研究之理念，同意授權本校將授權人之研究成果，為學術研究之目的，</w:t>
      </w:r>
      <w:r>
        <w:t>做下述利用：</w:t>
      </w:r>
    </w:p>
    <w:p w:rsidR="00000000" w:rsidRDefault="007E67A1">
      <w:pPr>
        <w:pStyle w:val="a7"/>
        <w:spacing w:line="360" w:lineRule="exact"/>
        <w:ind w:left="708" w:right="-482" w:hanging="742"/>
      </w:pPr>
      <w:r>
        <w:t>（一）不限時間、地域、次數以紙本或是數位化方式典藏、重製、發行、網路傳輸</w:t>
      </w:r>
      <w:r>
        <w:rPr>
          <w:rStyle w:val="a3"/>
          <w:b/>
        </w:rPr>
        <w:t>，</w:t>
      </w:r>
      <w:r>
        <w:t>進行編輯及（或）公開散布，提供讀者基於個人非營利性質及教育目的之檢索、瀏覽、下載或列印，以利學術資訊交流。</w:t>
      </w:r>
    </w:p>
    <w:p w:rsidR="00000000" w:rsidRDefault="007E67A1">
      <w:pPr>
        <w:pStyle w:val="a7"/>
        <w:spacing w:line="360" w:lineRule="exact"/>
        <w:ind w:left="708" w:right="-482" w:hanging="742"/>
      </w:pPr>
      <w:r>
        <w:t>（二）同意再授權國家圖書館，及其他政府機關</w:t>
      </w:r>
      <w:r>
        <w:t>、公民營機構，或本校認可之資料庫業者，以有償或無償之方式將本研究成果納入資料庫中為上項之行為及提供服務，且不行使著作人格權。</w:t>
      </w:r>
    </w:p>
    <w:p w:rsidR="00000000" w:rsidRDefault="007E67A1">
      <w:pPr>
        <w:pStyle w:val="a7"/>
        <w:spacing w:line="360" w:lineRule="exact"/>
        <w:ind w:left="708" w:right="-482" w:hanging="742"/>
      </w:pPr>
      <w:r>
        <w:t>（三）為符合各資料庫之系統需求，得進行格式之變更。</w:t>
      </w:r>
    </w:p>
    <w:p w:rsidR="00000000" w:rsidRDefault="007E67A1">
      <w:pPr>
        <w:pStyle w:val="a7"/>
        <w:widowControl/>
        <w:spacing w:line="360" w:lineRule="exact"/>
        <w:ind w:left="43" w:right="-482" w:hanging="468"/>
      </w:pPr>
      <w:r>
        <w:t>二、授權人擔保本研究成果為其所自行創作，且未曾以任何形式正式出版，有權依本授權書內容進行之各項授權，絕無侵害他人智慧財產權等權利或損及學術倫理之情事，如有聲明不實而致本校或其他經本授權書授權之人或單位違反著作權法、其他智慧財產權法等法律或因之引起相關糾紛時，授權人願負一切法律責任。</w:t>
      </w:r>
    </w:p>
    <w:p w:rsidR="00000000" w:rsidRDefault="007E67A1">
      <w:pPr>
        <w:pStyle w:val="a7"/>
        <w:widowControl/>
        <w:spacing w:line="360" w:lineRule="exact"/>
        <w:ind w:left="43" w:right="-482" w:hanging="468"/>
      </w:pPr>
      <w:r>
        <w:t>三、若本研究成果為二人以上之共同著作，下列簽署之授</w:t>
      </w:r>
      <w:r>
        <w:t>權人須通知其他共同著作人本授權書之條款，並經各共同著作人全體同意後，分別簽署本授權書。</w:t>
      </w:r>
    </w:p>
    <w:p w:rsidR="00000000" w:rsidRDefault="007E67A1">
      <w:pPr>
        <w:pStyle w:val="a7"/>
        <w:widowControl/>
        <w:spacing w:line="360" w:lineRule="exact"/>
        <w:ind w:left="43" w:right="-482" w:hanging="468"/>
      </w:pPr>
      <w:r>
        <w:t>四、除本校另為書面同意外，本授權書將永久有效及不可撤銷。</w:t>
      </w:r>
    </w:p>
    <w:p w:rsidR="00000000" w:rsidRDefault="007E67A1">
      <w:pPr>
        <w:pStyle w:val="a7"/>
        <w:widowControl/>
        <w:spacing w:line="360" w:lineRule="exact"/>
        <w:ind w:left="43" w:right="-482" w:hanging="468"/>
      </w:pPr>
      <w:r>
        <w:t>五、本授權書適用中華民國法令，因本授權書所引發之任何爭議，雙方（包括授權人、其他共同著作人及本大學）同意以屏東地方法院為第一審管轄法院。</w:t>
      </w:r>
    </w:p>
    <w:p w:rsidR="00000000" w:rsidRDefault="007E67A1">
      <w:pPr>
        <w:pStyle w:val="a7"/>
        <w:spacing w:line="340" w:lineRule="exact"/>
        <w:ind w:left="-108" w:right="-482" w:hanging="319"/>
      </w:pPr>
    </w:p>
    <w:p w:rsidR="00000000" w:rsidRDefault="007E67A1">
      <w:pPr>
        <w:pStyle w:val="ab"/>
        <w:tabs>
          <w:tab w:val="left" w:pos="1080"/>
        </w:tabs>
        <w:snapToGrid w:val="0"/>
        <w:spacing w:line="360" w:lineRule="auto"/>
        <w:ind w:left="-108" w:right="-482" w:hanging="319"/>
      </w:pPr>
      <w:r>
        <w:rPr>
          <w:rStyle w:val="a3"/>
          <w:rFonts w:eastAsia="標楷體"/>
          <w:szCs w:val="24"/>
        </w:rPr>
        <w:t>授權人</w:t>
      </w:r>
      <w:r>
        <w:rPr>
          <w:rStyle w:val="a3"/>
          <w:rFonts w:ascii="Book Antiqua" w:eastAsia="標楷體" w:hAnsi="Book Antiqua"/>
          <w:szCs w:val="24"/>
        </w:rPr>
        <w:t>：</w:t>
      </w:r>
      <w:r>
        <w:rPr>
          <w:rStyle w:val="a3"/>
          <w:rFonts w:ascii="Book Antiqua" w:eastAsia="標楷體" w:hAnsi="Book Antiqua"/>
          <w:szCs w:val="24"/>
        </w:rPr>
        <w:t xml:space="preserve">       </w:t>
      </w:r>
      <w:r>
        <w:rPr>
          <w:rStyle w:val="a3"/>
          <w:rFonts w:ascii="Book Antiqua" w:eastAsia="標楷體" w:hAnsi="Book Antiqua"/>
          <w:color w:val="808080"/>
          <w:szCs w:val="24"/>
        </w:rPr>
        <w:t xml:space="preserve">                       </w:t>
      </w:r>
      <w:r>
        <w:rPr>
          <w:rStyle w:val="a3"/>
          <w:rFonts w:ascii="標楷體" w:eastAsia="標楷體" w:hAnsi="標楷體"/>
          <w:szCs w:val="24"/>
        </w:rPr>
        <w:t>（請簽名及蓋章）</w:t>
      </w:r>
    </w:p>
    <w:p w:rsidR="00000000" w:rsidRDefault="007E67A1">
      <w:pPr>
        <w:pStyle w:val="ab"/>
        <w:tabs>
          <w:tab w:val="left" w:pos="1080"/>
        </w:tabs>
        <w:snapToGrid w:val="0"/>
        <w:spacing w:line="360" w:lineRule="auto"/>
        <w:ind w:left="-108" w:right="-482" w:hanging="319"/>
      </w:pPr>
      <w:r>
        <w:rPr>
          <w:rFonts w:ascii="Book Antiqua" w:eastAsia="標楷體" w:hAnsi="Book Antiqua" w:cs="Arial"/>
          <w:szCs w:val="24"/>
        </w:rPr>
        <w:t>身分證字號：</w:t>
      </w:r>
    </w:p>
    <w:p w:rsidR="00000000" w:rsidRDefault="007E67A1">
      <w:pPr>
        <w:pStyle w:val="ab"/>
        <w:tabs>
          <w:tab w:val="left" w:pos="1080"/>
        </w:tabs>
        <w:snapToGrid w:val="0"/>
        <w:spacing w:line="360" w:lineRule="auto"/>
        <w:ind w:left="-108" w:right="-482" w:hanging="319"/>
      </w:pPr>
      <w:r>
        <w:rPr>
          <w:rFonts w:ascii="Book Antiqua" w:eastAsia="標楷體" w:hAnsi="Book Antiqua" w:cs="Arial"/>
          <w:szCs w:val="24"/>
        </w:rPr>
        <w:t>聯絡電話：</w:t>
      </w:r>
    </w:p>
    <w:p w:rsidR="00000000" w:rsidRDefault="007E67A1">
      <w:pPr>
        <w:pStyle w:val="ab"/>
        <w:tabs>
          <w:tab w:val="left" w:pos="1080"/>
        </w:tabs>
        <w:snapToGrid w:val="0"/>
        <w:spacing w:line="360" w:lineRule="auto"/>
        <w:ind w:left="-108" w:right="-482" w:hanging="319"/>
      </w:pPr>
      <w:r>
        <w:rPr>
          <w:rFonts w:ascii="Book Antiqua" w:eastAsia="標楷體" w:hAnsi="Book Antiqua" w:cs="Arial"/>
          <w:szCs w:val="24"/>
        </w:rPr>
        <w:t>通訊地址：</w:t>
      </w:r>
    </w:p>
    <w:p w:rsidR="00000000" w:rsidRDefault="007E67A1">
      <w:pPr>
        <w:pStyle w:val="ab"/>
        <w:tabs>
          <w:tab w:val="left" w:pos="1080"/>
        </w:tabs>
        <w:snapToGrid w:val="0"/>
        <w:spacing w:line="360" w:lineRule="auto"/>
        <w:ind w:left="-108" w:right="-482" w:hanging="319"/>
      </w:pPr>
      <w:r>
        <w:rPr>
          <w:rFonts w:ascii="Book Antiqua" w:eastAsia="標楷體" w:hAnsi="Book Antiqua" w:cs="Arial"/>
          <w:szCs w:val="24"/>
        </w:rPr>
        <w:t>電子信箱：</w:t>
      </w:r>
    </w:p>
    <w:p w:rsidR="00000000" w:rsidRDefault="007E67A1">
      <w:pPr>
        <w:pStyle w:val="a7"/>
        <w:spacing w:line="340" w:lineRule="exact"/>
        <w:ind w:left="-108" w:right="-482" w:hanging="319"/>
      </w:pPr>
    </w:p>
    <w:p w:rsidR="00000000" w:rsidRDefault="007E67A1">
      <w:pPr>
        <w:pStyle w:val="a7"/>
        <w:spacing w:line="340" w:lineRule="exact"/>
        <w:ind w:left="-108" w:right="-482" w:hanging="319"/>
      </w:pPr>
    </w:p>
    <w:p w:rsidR="00000000" w:rsidRDefault="007E67A1">
      <w:pPr>
        <w:pStyle w:val="a7"/>
        <w:spacing w:line="340" w:lineRule="exact"/>
        <w:ind w:left="-108" w:right="-482" w:hanging="319"/>
      </w:pPr>
      <w:r>
        <w:rPr>
          <w:rFonts w:ascii="標楷體" w:hAnsi="標楷體"/>
        </w:rPr>
        <w:t>［每位共同著作人均應簽署本授權書，個別授與如本授權書所載之權利。］</w:t>
      </w:r>
    </w:p>
    <w:p w:rsidR="00000000" w:rsidRDefault="007E67A1">
      <w:pPr>
        <w:pStyle w:val="ab"/>
        <w:tabs>
          <w:tab w:val="left" w:pos="1080"/>
        </w:tabs>
        <w:snapToGrid w:val="0"/>
        <w:spacing w:line="340" w:lineRule="exact"/>
        <w:ind w:left="-108" w:right="-482" w:hanging="319"/>
        <w:rPr>
          <w:rFonts w:ascii="Book Antiqua" w:eastAsia="標楷體" w:hAnsi="Book Antiqua" w:cs="Arial"/>
          <w:szCs w:val="24"/>
        </w:rPr>
      </w:pPr>
    </w:p>
    <w:p w:rsidR="00C2697B" w:rsidRDefault="007E67A1">
      <w:pPr>
        <w:pStyle w:val="a7"/>
        <w:spacing w:line="340" w:lineRule="exact"/>
        <w:ind w:left="-108" w:right="-482" w:hanging="319"/>
        <w:jc w:val="right"/>
      </w:pPr>
      <w:r>
        <w:rPr>
          <w:rStyle w:val="a3"/>
          <w:rFonts w:ascii="標楷體" w:hAnsi="標楷體"/>
        </w:rPr>
        <w:t>簽名日期</w:t>
      </w:r>
      <w:r>
        <w:t>：中華民</w:t>
      </w:r>
      <w:r>
        <w:t>國</w:t>
      </w:r>
      <w:r>
        <w:t xml:space="preserve">     </w:t>
      </w:r>
      <w:r>
        <w:t>年</w:t>
      </w:r>
      <w:r>
        <w:t xml:space="preserve">    </w:t>
      </w:r>
      <w:r>
        <w:t>月</w:t>
      </w:r>
      <w:r>
        <w:t xml:space="preserve">    </w:t>
      </w:r>
      <w:r>
        <w:t>日</w:t>
      </w:r>
    </w:p>
    <w:sectPr w:rsidR="00C2697B">
      <w:footerReference w:type="default" r:id="rId7"/>
      <w:footerReference w:type="first" r:id="rId8"/>
      <w:pgSz w:w="11906" w:h="16838"/>
      <w:pgMar w:top="851" w:right="1800" w:bottom="1135" w:left="1800" w:header="720" w:footer="992" w:gutter="0"/>
      <w:pgBorders>
        <w:top w:val="single" w:sz="2" w:space="18" w:color="000000"/>
        <w:left w:val="single" w:sz="2" w:space="31" w:color="000000"/>
        <w:bottom w:val="single" w:sz="2" w:space="25" w:color="000000"/>
        <w:right w:val="single" w:sz="2" w:space="31" w:color="000000"/>
      </w:pgBorders>
      <w:cols w:space="72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7A1" w:rsidRDefault="007E67A1">
      <w:r>
        <w:separator/>
      </w:r>
    </w:p>
  </w:endnote>
  <w:endnote w:type="continuationSeparator" w:id="0">
    <w:p w:rsidR="007E67A1" w:rsidRDefault="007E6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67A1">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67A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7A1" w:rsidRDefault="007E67A1">
      <w:r>
        <w:separator/>
      </w:r>
    </w:p>
  </w:footnote>
  <w:footnote w:type="continuationSeparator" w:id="0">
    <w:p w:rsidR="007E67A1" w:rsidRDefault="007E67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0000002"/>
    <w:multiLevelType w:val="multilevel"/>
    <w:tmpl w:val="0000000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7B"/>
    <w:rsid w:val="007E67A1"/>
    <w:rsid w:val="00C26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A6CDA4F-81A0-4D52-85DB-848A4006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0" w:space="0" w:color="000000"/>
        <w:left w:val="none" w:sz="0" w:space="0" w:color="000000"/>
        <w:bottom w:val="none" w:sz="0" w:space="0" w:color="000000"/>
        <w:right w:val="none" w:sz="0" w:space="0" w:color="000000"/>
      </w:pBdr>
    </w:pPr>
    <w:rPr>
      <w:rFonts w:ascii="Calibri" w:eastAsia="新細明體" w:hAnsi="Calibri"/>
      <w:kern w:val="1"/>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Default Paragraph Font"/>
  </w:style>
  <w:style w:type="character" w:customStyle="1" w:styleId="a4">
    <w:name w:val="頁首 字元"/>
    <w:basedOn w:val="a3"/>
    <w:rPr>
      <w:sz w:val="20"/>
      <w:szCs w:val="20"/>
    </w:rPr>
  </w:style>
  <w:style w:type="character" w:customStyle="1" w:styleId="a5">
    <w:name w:val="頁尾 字元"/>
    <w:basedOn w:val="a3"/>
    <w:rPr>
      <w:sz w:val="20"/>
      <w:szCs w:val="20"/>
    </w:rPr>
  </w:style>
  <w:style w:type="character" w:customStyle="1" w:styleId="a6">
    <w:name w:val="註解文字 字元"/>
    <w:basedOn w:val="a3"/>
    <w:rPr>
      <w:rFonts w:ascii="Times New Roman" w:eastAsia="新細明體" w:hAnsi="Times New Roman" w:cs="Times New Roman"/>
      <w:szCs w:val="20"/>
    </w:rPr>
  </w:style>
  <w:style w:type="paragraph" w:styleId="a7">
    <w:name w:val="Body Text"/>
    <w:pPr>
      <w:widowControl w:val="0"/>
      <w:pBdr>
        <w:top w:val="none" w:sz="0" w:space="0" w:color="000000"/>
        <w:left w:val="none" w:sz="0" w:space="0" w:color="000000"/>
        <w:bottom w:val="none" w:sz="0" w:space="0" w:color="000000"/>
        <w:right w:val="none" w:sz="0" w:space="0" w:color="000000"/>
      </w:pBdr>
      <w:suppressAutoHyphens/>
      <w:jc w:val="both"/>
    </w:pPr>
    <w:rPr>
      <w:rFonts w:eastAsia="標楷體"/>
      <w:kern w:val="1"/>
      <w:sz w:val="24"/>
      <w:szCs w:val="22"/>
    </w:rPr>
  </w:style>
  <w:style w:type="paragraph" w:styleId="a8">
    <w:name w:val="List Paragraph"/>
    <w:basedOn w:val="a7"/>
    <w:qFormat/>
    <w:pPr>
      <w:ind w:left="480"/>
    </w:pPr>
  </w:style>
  <w:style w:type="paragraph" w:styleId="a9">
    <w:name w:val="header"/>
    <w:basedOn w:val="a7"/>
    <w:pPr>
      <w:tabs>
        <w:tab w:val="center" w:pos="4153"/>
        <w:tab w:val="right" w:pos="8306"/>
      </w:tabs>
      <w:snapToGrid w:val="0"/>
    </w:pPr>
    <w:rPr>
      <w:sz w:val="20"/>
      <w:szCs w:val="20"/>
    </w:rPr>
  </w:style>
  <w:style w:type="paragraph" w:styleId="aa">
    <w:name w:val="footer"/>
    <w:basedOn w:val="a7"/>
    <w:pPr>
      <w:tabs>
        <w:tab w:val="center" w:pos="4153"/>
        <w:tab w:val="right" w:pos="8306"/>
      </w:tabs>
      <w:snapToGrid w:val="0"/>
    </w:pPr>
    <w:rPr>
      <w:sz w:val="20"/>
      <w:szCs w:val="20"/>
    </w:rPr>
  </w:style>
  <w:style w:type="paragraph" w:customStyle="1" w:styleId="Default">
    <w:name w:val="Default"/>
    <w:pPr>
      <w:widowControl w:val="0"/>
      <w:pBdr>
        <w:top w:val="none" w:sz="0" w:space="0" w:color="000000"/>
        <w:left w:val="none" w:sz="0" w:space="0" w:color="000000"/>
        <w:bottom w:val="none" w:sz="0" w:space="0" w:color="000000"/>
        <w:right w:val="none" w:sz="0" w:space="0" w:color="000000"/>
      </w:pBdr>
      <w:suppressAutoHyphens/>
      <w:autoSpaceDE w:val="0"/>
    </w:pPr>
    <w:rPr>
      <w:rFonts w:ascii="標楷體" w:eastAsia="標楷體" w:hAnsi="標楷體" w:cs="標楷體"/>
      <w:color w:val="000000"/>
      <w:sz w:val="24"/>
      <w:szCs w:val="24"/>
    </w:rPr>
  </w:style>
  <w:style w:type="paragraph" w:styleId="ab">
    <w:name w:val="annotation text"/>
    <w:basedOn w:val="a7"/>
    <w:rPr>
      <w:rFonts w:eastAsia="新細明體"/>
      <w:szCs w:val="20"/>
    </w:rPr>
  </w:style>
  <w:style w:type="paragraph" w:customStyle="1" w:styleId="ac">
    <w:name w:val="框架內容"/>
    <w:basedOn w:val="a"/>
  </w:style>
  <w:style w:type="paragraph" w:customStyle="1" w:styleId="ad">
    <w:name w:val="表格內容"/>
    <w:basedOn w:val="a"/>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3631;&#26481;&#22823;&#23416;&#38468;&#20214;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屏東大學附件2.dot</Template>
  <TotalTime>0</TotalTime>
  <Pages>3</Pages>
  <Words>231</Words>
  <Characters>1323</Characters>
  <Application>Microsoft Office Word</Application>
  <DocSecurity>0</DocSecurity>
  <Lines>11</Lines>
  <Paragraphs>3</Paragraphs>
  <ScaleCrop>false</ScaleCrop>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asus</cp:lastModifiedBy>
  <cp:revision>1</cp:revision>
  <cp:lastPrinted>1601-01-01T00:00:00Z</cp:lastPrinted>
  <dcterms:created xsi:type="dcterms:W3CDTF">2022-08-04T01:20:00Z</dcterms:created>
  <dcterms:modified xsi:type="dcterms:W3CDTF">2022-08-04T01:20:00Z</dcterms:modified>
</cp:coreProperties>
</file>